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04156" w14:textId="77777777" w:rsidR="009D00E7" w:rsidRDefault="009D00E7" w:rsidP="009D00E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6B26DAD" wp14:editId="4BB0C0D9">
            <wp:extent cx="2678654" cy="18973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54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CC89" w14:textId="2BD74E78" w:rsidR="00252251" w:rsidRPr="009E3BC7" w:rsidRDefault="003751A4" w:rsidP="009D00E7">
      <w:pPr>
        <w:jc w:val="right"/>
        <w:rPr>
          <w:b/>
          <w:sz w:val="28"/>
          <w:szCs w:val="28"/>
        </w:rPr>
      </w:pPr>
      <w:r w:rsidRPr="009E3BC7">
        <w:rPr>
          <w:b/>
          <w:sz w:val="28"/>
          <w:szCs w:val="28"/>
        </w:rPr>
        <w:t xml:space="preserve">Автомобиль </w:t>
      </w:r>
      <w:r w:rsidRPr="009E3BC7">
        <w:rPr>
          <w:b/>
          <w:sz w:val="28"/>
          <w:szCs w:val="28"/>
          <w:lang w:val="en-US"/>
        </w:rPr>
        <w:t>LADA</w:t>
      </w:r>
      <w:r w:rsidRPr="009E3BC7">
        <w:rPr>
          <w:b/>
          <w:sz w:val="28"/>
          <w:szCs w:val="28"/>
        </w:rPr>
        <w:t xml:space="preserve"> </w:t>
      </w:r>
      <w:r w:rsidR="004704AC" w:rsidRPr="009E3BC7">
        <w:rPr>
          <w:b/>
          <w:sz w:val="28"/>
          <w:szCs w:val="28"/>
          <w:lang w:val="en-US"/>
        </w:rPr>
        <w:t>PRIMA</w:t>
      </w:r>
      <w:r w:rsidR="004704AC" w:rsidRPr="009E3BC7">
        <w:rPr>
          <w:b/>
          <w:sz w:val="28"/>
          <w:szCs w:val="28"/>
        </w:rPr>
        <w:t xml:space="preserve"> </w:t>
      </w:r>
      <w:r w:rsidR="00D702A5" w:rsidRPr="009E3BC7">
        <w:rPr>
          <w:b/>
          <w:sz w:val="28"/>
          <w:szCs w:val="28"/>
          <w:lang w:val="en-US"/>
        </w:rPr>
        <w:t>KUB</w:t>
      </w:r>
      <w:r w:rsidR="00D702A5" w:rsidRPr="009E3BC7">
        <w:rPr>
          <w:b/>
          <w:sz w:val="28"/>
          <w:szCs w:val="28"/>
        </w:rPr>
        <w:t xml:space="preserve"> </w:t>
      </w:r>
      <w:r w:rsidR="001B5594" w:rsidRPr="009E3BC7">
        <w:rPr>
          <w:b/>
          <w:sz w:val="28"/>
          <w:szCs w:val="28"/>
        </w:rPr>
        <w:t>«</w:t>
      </w:r>
      <w:r w:rsidR="00414D61">
        <w:rPr>
          <w:b/>
          <w:sz w:val="28"/>
          <w:szCs w:val="28"/>
        </w:rPr>
        <w:t>Промтоварный фургон</w:t>
      </w:r>
      <w:r w:rsidR="001B5594" w:rsidRPr="009E3BC7">
        <w:rPr>
          <w:b/>
          <w:sz w:val="28"/>
          <w:szCs w:val="28"/>
        </w:rPr>
        <w:t>»</w:t>
      </w:r>
    </w:p>
    <w:p w14:paraId="3B429091" w14:textId="77777777" w:rsidR="00252251" w:rsidRPr="009E3BC7" w:rsidRDefault="008B51E2" w:rsidP="00C44A97">
      <w:pPr>
        <w:jc w:val="center"/>
        <w:rPr>
          <w:b/>
          <w:sz w:val="28"/>
          <w:szCs w:val="28"/>
        </w:rPr>
      </w:pPr>
      <w:r w:rsidRPr="009E3BC7">
        <w:rPr>
          <w:b/>
          <w:sz w:val="28"/>
          <w:szCs w:val="28"/>
        </w:rPr>
        <w:t xml:space="preserve">грузоподъёмность </w:t>
      </w:r>
      <w:r w:rsidR="00414D61">
        <w:rPr>
          <w:b/>
          <w:sz w:val="28"/>
          <w:szCs w:val="28"/>
        </w:rPr>
        <w:t>до 90</w:t>
      </w:r>
      <w:r w:rsidR="00A07236">
        <w:rPr>
          <w:b/>
          <w:sz w:val="28"/>
          <w:szCs w:val="28"/>
        </w:rPr>
        <w:t>0 кг</w:t>
      </w:r>
    </w:p>
    <w:p w14:paraId="03B0DAA1" w14:textId="77777777" w:rsidR="009A5FAE" w:rsidRPr="002C2073" w:rsidRDefault="00033FDC" w:rsidP="00C44A97">
      <w:pPr>
        <w:jc w:val="center"/>
        <w:rPr>
          <w:b/>
          <w:sz w:val="28"/>
          <w:szCs w:val="28"/>
        </w:rPr>
      </w:pPr>
      <w:r w:rsidRPr="009E3BC7">
        <w:rPr>
          <w:b/>
          <w:sz w:val="28"/>
          <w:szCs w:val="28"/>
        </w:rPr>
        <w:t>Модель ТС</w:t>
      </w:r>
      <w:r w:rsidR="00C2534B" w:rsidRPr="009E3BC7">
        <w:rPr>
          <w:b/>
          <w:sz w:val="28"/>
          <w:szCs w:val="28"/>
        </w:rPr>
        <w:t xml:space="preserve">: </w:t>
      </w:r>
      <w:r w:rsidR="00BE01DD">
        <w:rPr>
          <w:b/>
          <w:sz w:val="28"/>
          <w:szCs w:val="28"/>
          <w:lang w:val="en-US"/>
        </w:rPr>
        <w:t>GRNTP</w:t>
      </w:r>
      <w:r w:rsidR="00620BBF">
        <w:rPr>
          <w:b/>
          <w:sz w:val="28"/>
          <w:szCs w:val="28"/>
          <w:lang w:val="en-US"/>
        </w:rPr>
        <w:t>H</w:t>
      </w:r>
    </w:p>
    <w:p w14:paraId="32BFFEB2" w14:textId="77777777" w:rsidR="00257698" w:rsidRPr="00257698" w:rsidRDefault="00257698" w:rsidP="00257698">
      <w:pPr>
        <w:jc w:val="center"/>
        <w:rPr>
          <w:b/>
          <w:sz w:val="28"/>
          <w:szCs w:val="28"/>
        </w:rPr>
      </w:pPr>
    </w:p>
    <w:p w14:paraId="0A9AD2F3" w14:textId="6D209BC4" w:rsidR="009A5FAE" w:rsidRDefault="001B5594" w:rsidP="001B5594">
      <w:pPr>
        <w:tabs>
          <w:tab w:val="left" w:pos="7620"/>
        </w:tabs>
        <w:jc w:val="both"/>
        <w:rPr>
          <w:szCs w:val="28"/>
        </w:rPr>
      </w:pPr>
      <w:r w:rsidRPr="00A07236">
        <w:rPr>
          <w:szCs w:val="28"/>
        </w:rPr>
        <w:t xml:space="preserve">      </w:t>
      </w:r>
      <w:r w:rsidR="009D00E7" w:rsidRPr="00A57DFC">
        <w:rPr>
          <w:szCs w:val="28"/>
        </w:rPr>
        <w:t>Компания ООО «</w:t>
      </w:r>
      <w:r w:rsidR="009D00E7">
        <w:rPr>
          <w:szCs w:val="28"/>
        </w:rPr>
        <w:t>Фиат М5</w:t>
      </w:r>
      <w:r w:rsidR="009D00E7" w:rsidRPr="00A57DFC">
        <w:rPr>
          <w:szCs w:val="28"/>
        </w:rPr>
        <w:t>» (</w:t>
      </w:r>
      <w:r w:rsidR="009D00E7">
        <w:rPr>
          <w:szCs w:val="28"/>
        </w:rPr>
        <w:t xml:space="preserve">официальный дилер компании </w:t>
      </w:r>
      <w:proofErr w:type="spellStart"/>
      <w:r w:rsidR="009D00E7">
        <w:rPr>
          <w:szCs w:val="28"/>
        </w:rPr>
        <w:t>Промтех</w:t>
      </w:r>
      <w:proofErr w:type="spellEnd"/>
      <w:r w:rsidR="009D00E7" w:rsidRPr="00A57DFC">
        <w:rPr>
          <w:szCs w:val="28"/>
        </w:rPr>
        <w:t>)</w:t>
      </w:r>
      <w:r w:rsidR="009D00E7">
        <w:rPr>
          <w:szCs w:val="28"/>
        </w:rPr>
        <w:t xml:space="preserve"> </w:t>
      </w:r>
      <w:r w:rsidRPr="00A07236">
        <w:rPr>
          <w:szCs w:val="28"/>
        </w:rPr>
        <w:t xml:space="preserve">представляет Вашему вниманию автомобиль </w:t>
      </w:r>
      <w:r w:rsidR="00D702A5" w:rsidRPr="00A07236">
        <w:rPr>
          <w:b/>
          <w:szCs w:val="28"/>
          <w:u w:val="single"/>
          <w:lang w:val="en-US"/>
        </w:rPr>
        <w:t>KUB</w:t>
      </w:r>
      <w:r w:rsidR="00D702A5" w:rsidRPr="00A07236">
        <w:rPr>
          <w:b/>
          <w:szCs w:val="28"/>
          <w:u w:val="single"/>
        </w:rPr>
        <w:t xml:space="preserve"> </w:t>
      </w:r>
      <w:r w:rsidRPr="00A07236">
        <w:rPr>
          <w:b/>
          <w:szCs w:val="28"/>
          <w:u w:val="single"/>
        </w:rPr>
        <w:t>«</w:t>
      </w:r>
      <w:r w:rsidR="00414D61">
        <w:rPr>
          <w:b/>
          <w:szCs w:val="28"/>
          <w:u w:val="single"/>
        </w:rPr>
        <w:t>Промтоварный фургон</w:t>
      </w:r>
      <w:r w:rsidRPr="00A07236">
        <w:rPr>
          <w:b/>
          <w:szCs w:val="28"/>
          <w:u w:val="single"/>
        </w:rPr>
        <w:t>»</w:t>
      </w:r>
      <w:r w:rsidRPr="00A07236">
        <w:rPr>
          <w:b/>
          <w:szCs w:val="28"/>
        </w:rPr>
        <w:t xml:space="preserve"> на базе L</w:t>
      </w:r>
      <w:proofErr w:type="spellStart"/>
      <w:r w:rsidR="00D702A5" w:rsidRPr="00A07236">
        <w:rPr>
          <w:b/>
          <w:szCs w:val="28"/>
          <w:lang w:val="en-US"/>
        </w:rPr>
        <w:t>ada</w:t>
      </w:r>
      <w:proofErr w:type="spellEnd"/>
      <w:r w:rsidR="00BE01DD">
        <w:rPr>
          <w:b/>
          <w:szCs w:val="28"/>
        </w:rPr>
        <w:t xml:space="preserve"> </w:t>
      </w:r>
      <w:proofErr w:type="spellStart"/>
      <w:r w:rsidR="00BE01DD">
        <w:rPr>
          <w:b/>
          <w:szCs w:val="28"/>
          <w:lang w:val="en-US"/>
        </w:rPr>
        <w:t>Granta</w:t>
      </w:r>
      <w:proofErr w:type="spellEnd"/>
      <w:r w:rsidRPr="00A07236">
        <w:rPr>
          <w:szCs w:val="28"/>
        </w:rPr>
        <w:t xml:space="preserve"> </w:t>
      </w:r>
      <w:r w:rsidR="00944720">
        <w:rPr>
          <w:szCs w:val="28"/>
        </w:rPr>
        <w:t>п</w:t>
      </w:r>
      <w:r w:rsidR="00620BBF" w:rsidRPr="00A07236">
        <w:rPr>
          <w:szCs w:val="28"/>
        </w:rPr>
        <w:t xml:space="preserve">редназначен для перевозки грузов общего назначения. </w:t>
      </w:r>
    </w:p>
    <w:p w14:paraId="709B7769" w14:textId="77777777" w:rsidR="00342461" w:rsidRPr="00A07236" w:rsidRDefault="00342461" w:rsidP="001B5594">
      <w:pPr>
        <w:tabs>
          <w:tab w:val="left" w:pos="7620"/>
        </w:tabs>
        <w:jc w:val="both"/>
        <w:rPr>
          <w:szCs w:val="28"/>
        </w:rPr>
      </w:pPr>
    </w:p>
    <w:p w14:paraId="1740EDC2" w14:textId="77777777" w:rsidR="00DD6BCD" w:rsidRPr="00C44A97" w:rsidRDefault="008B51E2" w:rsidP="00C44A97">
      <w:pPr>
        <w:jc w:val="center"/>
        <w:rPr>
          <w:sz w:val="28"/>
          <w:szCs w:val="28"/>
        </w:rPr>
      </w:pPr>
      <w:r w:rsidRPr="009E3BC7">
        <w:rPr>
          <w:b/>
          <w:sz w:val="28"/>
          <w:szCs w:val="28"/>
          <w:u w:val="single"/>
        </w:rPr>
        <w:t>Основные технические характеристики автомобиля: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245"/>
        <w:gridCol w:w="4678"/>
      </w:tblGrid>
      <w:tr w:rsidR="00C2534B" w:rsidRPr="009E3BC7" w14:paraId="5E28E846" w14:textId="77777777" w:rsidTr="00C44A9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EDF3A2" w14:textId="77777777" w:rsidR="00C2534B" w:rsidRPr="00A07236" w:rsidRDefault="00C2534B" w:rsidP="00316C30">
            <w:pPr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Двигатель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A8649F" w14:textId="77777777" w:rsidR="00C2534B" w:rsidRPr="00A07236" w:rsidRDefault="00BE01DD" w:rsidP="00796EC9">
            <w:pPr>
              <w:snapToGrid w:val="0"/>
              <w:rPr>
                <w:iCs/>
                <w:szCs w:val="28"/>
              </w:rPr>
            </w:pPr>
            <w:r>
              <w:rPr>
                <w:szCs w:val="28"/>
              </w:rPr>
              <w:t xml:space="preserve">1.6 л </w:t>
            </w:r>
            <w:r w:rsidR="00C2534B" w:rsidRPr="00A07236">
              <w:rPr>
                <w:szCs w:val="28"/>
              </w:rPr>
              <w:t>5МТ</w:t>
            </w:r>
            <w:r w:rsidR="00414D61">
              <w:rPr>
                <w:szCs w:val="28"/>
              </w:rPr>
              <w:t xml:space="preserve"> 8кл. 90 </w:t>
            </w:r>
            <w:proofErr w:type="spellStart"/>
            <w:r w:rsidR="00414D61">
              <w:rPr>
                <w:szCs w:val="28"/>
              </w:rPr>
              <w:t>л.с</w:t>
            </w:r>
            <w:proofErr w:type="spellEnd"/>
            <w:r w:rsidR="00414D61">
              <w:rPr>
                <w:szCs w:val="28"/>
              </w:rPr>
              <w:t>.</w:t>
            </w:r>
          </w:p>
        </w:tc>
      </w:tr>
      <w:tr w:rsidR="00C2534B" w:rsidRPr="009E3BC7" w14:paraId="6566AF12" w14:textId="77777777" w:rsidTr="00C44A97"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63AE54" w14:textId="77777777" w:rsidR="00C2534B" w:rsidRPr="00A07236" w:rsidRDefault="00C2534B" w:rsidP="00316C30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Рабочий объём, куб. см.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523B1BF" w14:textId="77777777" w:rsidR="00C2534B" w:rsidRPr="00A07236" w:rsidRDefault="00316C30" w:rsidP="00316C30">
            <w:pPr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1596 </w:t>
            </w:r>
          </w:p>
        </w:tc>
      </w:tr>
      <w:tr w:rsidR="00C2534B" w:rsidRPr="009E3BC7" w14:paraId="3ABD9C14" w14:textId="77777777" w:rsidTr="00C44A97"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5738B5" w14:textId="77777777" w:rsidR="00C2534B" w:rsidRPr="00A07236" w:rsidRDefault="00C2534B" w:rsidP="00316C30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Число и расположение цилиндров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273233" w14:textId="77777777" w:rsidR="00C2534B" w:rsidRPr="00A07236" w:rsidRDefault="00C2534B" w:rsidP="00316C30">
            <w:pPr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4 цилиндра, </w:t>
            </w:r>
            <w:proofErr w:type="gramStart"/>
            <w:r w:rsidRPr="00A07236">
              <w:rPr>
                <w:iCs/>
                <w:szCs w:val="28"/>
              </w:rPr>
              <w:t>рядное</w:t>
            </w:r>
            <w:proofErr w:type="gramEnd"/>
          </w:p>
        </w:tc>
      </w:tr>
      <w:tr w:rsidR="00C2534B" w:rsidRPr="009E3BC7" w14:paraId="3801942F" w14:textId="77777777" w:rsidTr="00C44A9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17198508" w14:textId="77777777" w:rsidR="00C2534B" w:rsidRPr="00A07236" w:rsidRDefault="00C2534B" w:rsidP="00316C30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Применяемое топливо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4E9C" w14:textId="77777777" w:rsidR="00C2534B" w:rsidRPr="00A07236" w:rsidRDefault="00C2534B" w:rsidP="00316C30">
            <w:pPr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Бензин</w:t>
            </w:r>
            <w:r w:rsidR="003F3C64" w:rsidRPr="00A07236">
              <w:rPr>
                <w:iCs/>
                <w:szCs w:val="28"/>
              </w:rPr>
              <w:t xml:space="preserve"> А-92 (не менее)</w:t>
            </w:r>
          </w:p>
        </w:tc>
      </w:tr>
      <w:tr w:rsidR="00C2534B" w:rsidRPr="009E3BC7" w14:paraId="08AFC019" w14:textId="77777777" w:rsidTr="00C44A9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2F9E9CED" w14:textId="77777777" w:rsidR="00C2534B" w:rsidRPr="00A07236" w:rsidRDefault="00C2534B" w:rsidP="00316C30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Ведущий привод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FF5E" w14:textId="77777777" w:rsidR="00C2534B" w:rsidRPr="00A07236" w:rsidRDefault="00C2534B" w:rsidP="00316C30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Передний привод</w:t>
            </w:r>
          </w:p>
        </w:tc>
      </w:tr>
      <w:tr w:rsidR="00C07C56" w:rsidRPr="009E3BC7" w14:paraId="5EB2C67F" w14:textId="77777777" w:rsidTr="00C44A97">
        <w:trPr>
          <w:trHeight w:val="157"/>
        </w:trPr>
        <w:tc>
          <w:tcPr>
            <w:tcW w:w="5245" w:type="dxa"/>
            <w:tcBorders>
              <w:left w:val="single" w:sz="4" w:space="0" w:color="000000"/>
            </w:tcBorders>
          </w:tcPr>
          <w:p w14:paraId="596937CD" w14:textId="77777777" w:rsidR="00C07C56" w:rsidRPr="00A07236" w:rsidRDefault="00C07C56" w:rsidP="00316C30">
            <w:pPr>
              <w:pStyle w:val="22"/>
              <w:snapToGrid w:val="0"/>
              <w:rPr>
                <w:b/>
                <w:iCs/>
                <w:szCs w:val="28"/>
              </w:rPr>
            </w:pPr>
            <w:r w:rsidRPr="00A07236">
              <w:rPr>
                <w:b/>
                <w:iCs/>
                <w:szCs w:val="28"/>
              </w:rPr>
              <w:t>Габаритные размеры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EA092" w14:textId="77777777" w:rsidR="00C07C56" w:rsidRPr="00A07236" w:rsidRDefault="00C07C56" w:rsidP="00316C30">
            <w:pPr>
              <w:snapToGrid w:val="0"/>
              <w:rPr>
                <w:iCs/>
                <w:szCs w:val="28"/>
              </w:rPr>
            </w:pPr>
          </w:p>
        </w:tc>
      </w:tr>
      <w:tr w:rsidR="00C2534B" w:rsidRPr="009E3BC7" w14:paraId="5D0912D7" w14:textId="77777777" w:rsidTr="00C44A97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75DE97" w14:textId="77777777" w:rsidR="00C2534B" w:rsidRPr="00A07236" w:rsidRDefault="00C2534B" w:rsidP="002704ED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Длина, </w:t>
            </w:r>
            <w:proofErr w:type="gramStart"/>
            <w:r w:rsidRPr="00A07236"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90246" w14:textId="77777777" w:rsidR="00C2534B" w:rsidRPr="00796EC9" w:rsidRDefault="00796EC9" w:rsidP="00316C30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5000</w:t>
            </w:r>
          </w:p>
        </w:tc>
      </w:tr>
      <w:tr w:rsidR="00C2534B" w:rsidRPr="009E3BC7" w14:paraId="79FA0E34" w14:textId="77777777" w:rsidTr="00C44A9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4024B306" w14:textId="77777777" w:rsidR="00C2534B" w:rsidRPr="00A07236" w:rsidRDefault="00C2534B" w:rsidP="002704ED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Ширина, </w:t>
            </w:r>
            <w:proofErr w:type="gramStart"/>
            <w:r w:rsidRPr="00A07236"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4BCC1" w14:textId="77777777" w:rsidR="00C2534B" w:rsidRPr="00796EC9" w:rsidRDefault="004704AC" w:rsidP="00231101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17</w:t>
            </w:r>
            <w:r w:rsidR="00796EC9">
              <w:rPr>
                <w:iCs/>
                <w:szCs w:val="28"/>
              </w:rPr>
              <w:t>30</w:t>
            </w:r>
          </w:p>
        </w:tc>
      </w:tr>
      <w:tr w:rsidR="00C2534B" w:rsidRPr="009E3BC7" w14:paraId="2D4A8B3B" w14:textId="77777777" w:rsidTr="00C44A9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08FFD5C8" w14:textId="77777777" w:rsidR="00C2534B" w:rsidRPr="00A07236" w:rsidRDefault="00C2534B" w:rsidP="002704ED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Высота, </w:t>
            </w:r>
            <w:proofErr w:type="gramStart"/>
            <w:r w:rsidRPr="00A07236">
              <w:rPr>
                <w:iCs/>
                <w:szCs w:val="28"/>
              </w:rPr>
              <w:t>мм</w:t>
            </w:r>
            <w:proofErr w:type="gramEnd"/>
            <w:r w:rsidRPr="00A07236">
              <w:rPr>
                <w:iCs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1AEB" w14:textId="77777777" w:rsidR="00C2534B" w:rsidRPr="00414D61" w:rsidRDefault="00414D61" w:rsidP="00620BBF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2450</w:t>
            </w:r>
          </w:p>
        </w:tc>
      </w:tr>
      <w:tr w:rsidR="004704AC" w:rsidRPr="009E3BC7" w14:paraId="7D8B8159" w14:textId="77777777" w:rsidTr="00C44A9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1FCC1274" w14:textId="77777777" w:rsidR="004704AC" w:rsidRPr="00A07236" w:rsidRDefault="00620BBF" w:rsidP="00316C30">
            <w:pPr>
              <w:pStyle w:val="22"/>
              <w:snapToGrid w:val="0"/>
              <w:rPr>
                <w:b/>
                <w:iCs/>
                <w:szCs w:val="28"/>
              </w:rPr>
            </w:pPr>
            <w:r w:rsidRPr="00A07236">
              <w:rPr>
                <w:b/>
                <w:iCs/>
                <w:szCs w:val="28"/>
              </w:rPr>
              <w:t>Внутренние</w:t>
            </w:r>
            <w:r w:rsidR="004704AC" w:rsidRPr="00A07236">
              <w:rPr>
                <w:b/>
                <w:iCs/>
                <w:szCs w:val="28"/>
              </w:rPr>
              <w:t xml:space="preserve"> размеры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B292" w14:textId="77777777" w:rsidR="004704AC" w:rsidRPr="00A07236" w:rsidRDefault="004704AC" w:rsidP="004704AC">
            <w:pPr>
              <w:pStyle w:val="22"/>
              <w:snapToGrid w:val="0"/>
              <w:rPr>
                <w:iCs/>
                <w:szCs w:val="28"/>
              </w:rPr>
            </w:pPr>
          </w:p>
        </w:tc>
      </w:tr>
      <w:tr w:rsidR="004704AC" w:rsidRPr="009E3BC7" w14:paraId="35B952E2" w14:textId="77777777" w:rsidTr="00C44A9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6BEE2C57" w14:textId="77777777" w:rsidR="004704AC" w:rsidRPr="00A07236" w:rsidRDefault="004704AC" w:rsidP="002704ED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Длина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ECEF" w14:textId="50C56CE2" w:rsidR="004704AC" w:rsidRPr="00A07236" w:rsidRDefault="004704AC" w:rsidP="004C0132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2</w:t>
            </w:r>
            <w:r w:rsidR="004C0132" w:rsidRPr="00A07236">
              <w:rPr>
                <w:iCs/>
                <w:szCs w:val="28"/>
              </w:rPr>
              <w:t>5</w:t>
            </w:r>
            <w:r w:rsidR="005B7936">
              <w:rPr>
                <w:iCs/>
                <w:szCs w:val="28"/>
              </w:rPr>
              <w:t>5</w:t>
            </w:r>
            <w:r w:rsidR="00252251" w:rsidRPr="00A07236">
              <w:rPr>
                <w:iCs/>
                <w:szCs w:val="28"/>
              </w:rPr>
              <w:t>0</w:t>
            </w:r>
          </w:p>
        </w:tc>
      </w:tr>
      <w:tr w:rsidR="004704AC" w:rsidRPr="009E3BC7" w14:paraId="6A6C5763" w14:textId="77777777" w:rsidTr="00414D61"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14:paraId="21AD7B93" w14:textId="77777777" w:rsidR="004704AC" w:rsidRPr="00A07236" w:rsidRDefault="004704AC" w:rsidP="002704ED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Ширина 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6A7738" w14:textId="77777777" w:rsidR="004704AC" w:rsidRPr="00A07236" w:rsidRDefault="005A7C65" w:rsidP="004F1E7F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1</w:t>
            </w:r>
            <w:r w:rsidR="00414D61">
              <w:rPr>
                <w:iCs/>
                <w:szCs w:val="28"/>
              </w:rPr>
              <w:t>6</w:t>
            </w:r>
            <w:r w:rsidR="004F1E7F">
              <w:rPr>
                <w:iCs/>
                <w:szCs w:val="28"/>
              </w:rPr>
              <w:t>20</w:t>
            </w:r>
          </w:p>
        </w:tc>
      </w:tr>
      <w:tr w:rsidR="00414D61" w:rsidRPr="009E3BC7" w14:paraId="6F440611" w14:textId="77777777" w:rsidTr="00414D61"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9616C12" w14:textId="77777777" w:rsidR="00414D61" w:rsidRPr="00A07236" w:rsidRDefault="00414D61" w:rsidP="002704ED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Высота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D917" w14:textId="77777777" w:rsidR="00414D61" w:rsidRPr="00A07236" w:rsidRDefault="00414D61" w:rsidP="00620BBF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1600</w:t>
            </w:r>
          </w:p>
        </w:tc>
      </w:tr>
    </w:tbl>
    <w:p w14:paraId="46BD882D" w14:textId="56E32530" w:rsidR="00342461" w:rsidRPr="009E3BC7" w:rsidRDefault="00196397" w:rsidP="00BB48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BB489F" w:rsidRPr="009E3BC7">
        <w:rPr>
          <w:b/>
          <w:sz w:val="28"/>
          <w:szCs w:val="28"/>
        </w:rPr>
        <w:t xml:space="preserve"> </w:t>
      </w:r>
    </w:p>
    <w:p w14:paraId="701DFAF0" w14:textId="77777777" w:rsidR="00F41B94" w:rsidRPr="00196397" w:rsidRDefault="00BB489F" w:rsidP="00101B48">
      <w:pPr>
        <w:jc w:val="center"/>
        <w:rPr>
          <w:b/>
          <w:sz w:val="28"/>
          <w:szCs w:val="28"/>
          <w:u w:val="single"/>
        </w:rPr>
      </w:pPr>
      <w:r w:rsidRPr="009E3BC7">
        <w:rPr>
          <w:b/>
          <w:sz w:val="28"/>
          <w:szCs w:val="28"/>
          <w:u w:val="single"/>
        </w:rPr>
        <w:t>Специальная комплектация автомобиля</w:t>
      </w:r>
      <w:r w:rsidR="002B036F" w:rsidRPr="009E3BC7">
        <w:rPr>
          <w:b/>
          <w:sz w:val="28"/>
          <w:szCs w:val="28"/>
          <w:u w:val="single"/>
        </w:rPr>
        <w:t xml:space="preserve"> </w:t>
      </w:r>
      <w:r w:rsidR="00231101" w:rsidRPr="00231101">
        <w:rPr>
          <w:b/>
          <w:sz w:val="28"/>
          <w:szCs w:val="28"/>
          <w:u w:val="single"/>
          <w:lang w:val="en-US"/>
        </w:rPr>
        <w:t>LADA</w:t>
      </w:r>
      <w:r w:rsidR="00231101" w:rsidRPr="00231101">
        <w:rPr>
          <w:b/>
          <w:sz w:val="28"/>
          <w:szCs w:val="28"/>
          <w:u w:val="single"/>
        </w:rPr>
        <w:t xml:space="preserve"> </w:t>
      </w:r>
      <w:proofErr w:type="spellStart"/>
      <w:r w:rsidR="00414D61">
        <w:rPr>
          <w:b/>
          <w:sz w:val="28"/>
          <w:szCs w:val="28"/>
          <w:u w:val="single"/>
          <w:lang w:val="en-US"/>
        </w:rPr>
        <w:t>Granta</w:t>
      </w:r>
      <w:proofErr w:type="spellEnd"/>
      <w:r w:rsidR="00414D61" w:rsidRPr="00414D61">
        <w:rPr>
          <w:b/>
          <w:sz w:val="28"/>
          <w:szCs w:val="28"/>
          <w:u w:val="single"/>
        </w:rPr>
        <w:t xml:space="preserve"> </w:t>
      </w:r>
      <w:r w:rsidR="00231101" w:rsidRPr="00231101">
        <w:rPr>
          <w:b/>
          <w:sz w:val="28"/>
          <w:szCs w:val="28"/>
          <w:u w:val="single"/>
          <w:lang w:val="en-US"/>
        </w:rPr>
        <w:t>PRIMA</w:t>
      </w:r>
      <w:r w:rsidR="00231101" w:rsidRPr="00231101">
        <w:rPr>
          <w:b/>
          <w:sz w:val="28"/>
          <w:szCs w:val="28"/>
          <w:u w:val="single"/>
        </w:rPr>
        <w:t xml:space="preserve">  «</w:t>
      </w:r>
      <w:r w:rsidR="00414D61">
        <w:rPr>
          <w:b/>
          <w:sz w:val="28"/>
          <w:szCs w:val="28"/>
          <w:u w:val="single"/>
        </w:rPr>
        <w:t>Промтоварный фургон</w:t>
      </w:r>
      <w:r w:rsidR="00231101" w:rsidRPr="00231101">
        <w:rPr>
          <w:b/>
          <w:sz w:val="28"/>
          <w:szCs w:val="28"/>
          <w:u w:val="single"/>
        </w:rPr>
        <w:t>»</w:t>
      </w:r>
      <w:r w:rsidRPr="00231101">
        <w:rPr>
          <w:b/>
          <w:sz w:val="28"/>
          <w:szCs w:val="28"/>
          <w:u w:val="single"/>
        </w:rPr>
        <w:t>:</w:t>
      </w:r>
    </w:p>
    <w:p w14:paraId="4930CC29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>•  Цвет кузова автомобиля – белый</w:t>
      </w:r>
    </w:p>
    <w:p w14:paraId="70152E36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 xml:space="preserve">•  Объем 7  куб </w:t>
      </w:r>
      <w:proofErr w:type="gramStart"/>
      <w:r>
        <w:rPr>
          <w:sz w:val="22"/>
          <w:szCs w:val="22"/>
        </w:rPr>
        <w:t>м</w:t>
      </w:r>
      <w:proofErr w:type="gramEnd"/>
    </w:p>
    <w:p w14:paraId="779ACE57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>•  Фургон изготовлен из пластика, алюминиевых профилей</w:t>
      </w:r>
    </w:p>
    <w:p w14:paraId="08EAE236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>•  Пластиковый обвес, пластиковые двери</w:t>
      </w:r>
    </w:p>
    <w:p w14:paraId="35F4D5CF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>•  Обтекатель на крыше</w:t>
      </w:r>
    </w:p>
    <w:p w14:paraId="0CBB35C7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>•  Антикоррозионная обработка</w:t>
      </w:r>
    </w:p>
    <w:p w14:paraId="050AC307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>•  Качественная фурнитура на замках и креплениях</w:t>
      </w:r>
    </w:p>
    <w:p w14:paraId="08E88BB5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>•  Грузоподъемность 900 кг</w:t>
      </w:r>
    </w:p>
    <w:p w14:paraId="5C446004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 xml:space="preserve">•  Вместимость 4 </w:t>
      </w:r>
      <w:proofErr w:type="spellStart"/>
      <w:r>
        <w:rPr>
          <w:sz w:val="22"/>
          <w:szCs w:val="22"/>
        </w:rPr>
        <w:t>европалеты</w:t>
      </w:r>
      <w:proofErr w:type="spellEnd"/>
    </w:p>
    <w:p w14:paraId="46245B4F" w14:textId="77777777" w:rsidR="00D7092A" w:rsidRDefault="00D7092A" w:rsidP="00D7092A">
      <w:pPr>
        <w:rPr>
          <w:sz w:val="22"/>
          <w:szCs w:val="22"/>
        </w:rPr>
      </w:pPr>
      <w:r>
        <w:rPr>
          <w:sz w:val="22"/>
          <w:szCs w:val="22"/>
        </w:rPr>
        <w:t xml:space="preserve">•  </w:t>
      </w:r>
      <w:r w:rsidR="00745CE2">
        <w:rPr>
          <w:sz w:val="22"/>
          <w:szCs w:val="22"/>
        </w:rPr>
        <w:t>З</w:t>
      </w:r>
      <w:r>
        <w:rPr>
          <w:sz w:val="22"/>
          <w:szCs w:val="22"/>
        </w:rPr>
        <w:t>адн</w:t>
      </w:r>
      <w:r w:rsidR="00745CE2">
        <w:rPr>
          <w:sz w:val="22"/>
          <w:szCs w:val="22"/>
        </w:rPr>
        <w:t>яя двойная</w:t>
      </w:r>
      <w:r>
        <w:rPr>
          <w:sz w:val="22"/>
          <w:szCs w:val="22"/>
        </w:rPr>
        <w:t xml:space="preserve"> </w:t>
      </w:r>
      <w:r w:rsidR="00745CE2">
        <w:rPr>
          <w:sz w:val="22"/>
          <w:szCs w:val="22"/>
        </w:rPr>
        <w:t>и боковая одинарная распашные двери фургона</w:t>
      </w:r>
    </w:p>
    <w:p w14:paraId="7BCFC814" w14:textId="77777777" w:rsidR="00A51C24" w:rsidRDefault="00D7092A" w:rsidP="004C0132">
      <w:pPr>
        <w:rPr>
          <w:sz w:val="22"/>
          <w:szCs w:val="22"/>
        </w:rPr>
      </w:pPr>
      <w:r>
        <w:rPr>
          <w:sz w:val="22"/>
          <w:szCs w:val="22"/>
        </w:rPr>
        <w:t>•  Коврики напольные в кабине водителя</w:t>
      </w:r>
    </w:p>
    <w:p w14:paraId="73BEB530" w14:textId="77777777" w:rsidR="009D00E7" w:rsidRPr="00A45F9C" w:rsidRDefault="009D00E7" w:rsidP="009D00E7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proofErr w:type="gramStart"/>
      <w:r>
        <w:rPr>
          <w:sz w:val="22"/>
          <w:szCs w:val="22"/>
        </w:rPr>
        <w:t>Задняя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превмоподвеска</w:t>
      </w:r>
      <w:proofErr w:type="spellEnd"/>
      <w:r>
        <w:rPr>
          <w:sz w:val="22"/>
          <w:szCs w:val="22"/>
        </w:rPr>
        <w:t xml:space="preserve"> с регулировкой жёсткости из салона</w:t>
      </w:r>
    </w:p>
    <w:p w14:paraId="1AAC63B7" w14:textId="5D0034AB" w:rsidR="001F28E9" w:rsidRDefault="001F28E9" w:rsidP="004C0132">
      <w:pPr>
        <w:rPr>
          <w:sz w:val="22"/>
          <w:szCs w:val="22"/>
        </w:rPr>
      </w:pPr>
      <w:r>
        <w:rPr>
          <w:sz w:val="22"/>
          <w:szCs w:val="22"/>
        </w:rPr>
        <w:t>Кондиционер в салоне водителя</w:t>
      </w:r>
    </w:p>
    <w:p w14:paraId="5D99807C" w14:textId="719A967C" w:rsidR="00297C44" w:rsidRDefault="00297C44" w:rsidP="00297C44">
      <w:pPr>
        <w:pStyle w:val="ad"/>
        <w:pBdr>
          <w:bottom w:val="single" w:sz="4" w:space="1" w:color="auto"/>
        </w:pBdr>
        <w:ind w:left="0"/>
        <w:rPr>
          <w:b/>
          <w:bCs/>
          <w:i/>
          <w:color w:val="FF0000"/>
          <w:sz w:val="28"/>
          <w:szCs w:val="32"/>
          <w:u w:val="single"/>
        </w:rPr>
      </w:pP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Стоимость  автомобиля </w:t>
      </w:r>
      <w:r w:rsidRPr="00D702A5">
        <w:rPr>
          <w:b/>
          <w:bCs/>
          <w:i/>
          <w:color w:val="FF0000"/>
          <w:sz w:val="28"/>
          <w:szCs w:val="32"/>
          <w:u w:val="single"/>
          <w:lang w:val="en-US"/>
        </w:rPr>
        <w:t>PRIMA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  на базе </w:t>
      </w:r>
      <w:r w:rsidRPr="00D702A5">
        <w:rPr>
          <w:b/>
          <w:bCs/>
          <w:i/>
          <w:color w:val="FF0000"/>
          <w:sz w:val="28"/>
          <w:szCs w:val="32"/>
          <w:u w:val="single"/>
          <w:lang w:val="en-US"/>
        </w:rPr>
        <w:t>Lada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 </w:t>
      </w:r>
      <w:proofErr w:type="spellStart"/>
      <w:r>
        <w:rPr>
          <w:b/>
          <w:bCs/>
          <w:i/>
          <w:color w:val="FF0000"/>
          <w:sz w:val="28"/>
          <w:szCs w:val="32"/>
          <w:u w:val="single"/>
          <w:lang w:val="en-US"/>
        </w:rPr>
        <w:t>Granta</w:t>
      </w:r>
      <w:proofErr w:type="spellEnd"/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.– </w:t>
      </w:r>
      <w:r>
        <w:rPr>
          <w:b/>
          <w:bCs/>
          <w:i/>
          <w:color w:val="FF0000"/>
          <w:sz w:val="28"/>
          <w:szCs w:val="32"/>
          <w:u w:val="single"/>
        </w:rPr>
        <w:t>2 0</w:t>
      </w:r>
      <w:r w:rsidR="003D7D8D">
        <w:rPr>
          <w:b/>
          <w:bCs/>
          <w:i/>
          <w:color w:val="FF0000"/>
          <w:sz w:val="28"/>
          <w:szCs w:val="32"/>
          <w:u w:val="single"/>
        </w:rPr>
        <w:t>7</w:t>
      </w:r>
      <w:r w:rsidR="00162377">
        <w:rPr>
          <w:b/>
          <w:bCs/>
          <w:i/>
          <w:color w:val="FF0000"/>
          <w:sz w:val="28"/>
          <w:szCs w:val="32"/>
          <w:u w:val="single"/>
        </w:rPr>
        <w:t>8</w:t>
      </w:r>
      <w:r>
        <w:rPr>
          <w:b/>
          <w:bCs/>
          <w:i/>
          <w:color w:val="FF0000"/>
          <w:sz w:val="28"/>
          <w:szCs w:val="32"/>
          <w:u w:val="single"/>
        </w:rPr>
        <w:t xml:space="preserve"> 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000 рублей, в </w:t>
      </w:r>
      <w:proofErr w:type="spellStart"/>
      <w:r w:rsidRPr="00D702A5">
        <w:rPr>
          <w:b/>
          <w:bCs/>
          <w:i/>
          <w:color w:val="FF0000"/>
          <w:sz w:val="28"/>
          <w:szCs w:val="32"/>
          <w:u w:val="single"/>
        </w:rPr>
        <w:t>т.ч</w:t>
      </w:r>
      <w:proofErr w:type="spellEnd"/>
      <w:r w:rsidRPr="00D702A5">
        <w:rPr>
          <w:b/>
          <w:bCs/>
          <w:i/>
          <w:color w:val="FF0000"/>
          <w:sz w:val="28"/>
          <w:szCs w:val="32"/>
          <w:u w:val="single"/>
        </w:rPr>
        <w:t>. НДС 20%</w:t>
      </w:r>
      <w:r>
        <w:rPr>
          <w:b/>
          <w:bCs/>
          <w:i/>
          <w:color w:val="FF0000"/>
          <w:sz w:val="28"/>
          <w:szCs w:val="32"/>
          <w:u w:val="single"/>
        </w:rPr>
        <w:t>.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 </w:t>
      </w:r>
      <w:r>
        <w:rPr>
          <w:b/>
          <w:bCs/>
          <w:i/>
          <w:color w:val="FF0000"/>
          <w:sz w:val="28"/>
          <w:szCs w:val="32"/>
          <w:u w:val="single"/>
        </w:rPr>
        <w:t>С  кондиционером</w:t>
      </w:r>
    </w:p>
    <w:p w14:paraId="528C0D1B" w14:textId="65B0FE13" w:rsidR="00ED5C8C" w:rsidRDefault="00ED5C8C" w:rsidP="00297C44">
      <w:pPr>
        <w:pStyle w:val="ad"/>
        <w:pBdr>
          <w:bottom w:val="single" w:sz="4" w:space="1" w:color="auto"/>
        </w:pBdr>
        <w:ind w:left="0"/>
        <w:rPr>
          <w:b/>
          <w:bCs/>
          <w:i/>
          <w:color w:val="FF0000"/>
          <w:sz w:val="28"/>
          <w:szCs w:val="32"/>
          <w:u w:val="single"/>
        </w:rPr>
      </w:pPr>
      <w:r>
        <w:rPr>
          <w:b/>
          <w:bCs/>
          <w:i/>
          <w:color w:val="FF0000"/>
          <w:sz w:val="28"/>
          <w:szCs w:val="32"/>
          <w:u w:val="single"/>
        </w:rPr>
        <w:t>Без кондиционера 2 000 000 рублей</w:t>
      </w:r>
    </w:p>
    <w:p w14:paraId="64E2FC4C" w14:textId="77777777" w:rsidR="00297C44" w:rsidRDefault="00297C44" w:rsidP="00257698">
      <w:pPr>
        <w:pStyle w:val="ad"/>
        <w:pBdr>
          <w:bottom w:val="single" w:sz="4" w:space="1" w:color="auto"/>
        </w:pBdr>
        <w:ind w:left="0"/>
        <w:rPr>
          <w:b/>
          <w:bCs/>
          <w:i/>
          <w:color w:val="FF0000"/>
          <w:sz w:val="28"/>
          <w:szCs w:val="32"/>
          <w:u w:val="single"/>
        </w:rPr>
      </w:pPr>
    </w:p>
    <w:p w14:paraId="72F5D4FC" w14:textId="77777777" w:rsidR="00EE7AE9" w:rsidRDefault="00EE7AE9" w:rsidP="00257698">
      <w:pPr>
        <w:pStyle w:val="ad"/>
        <w:pBdr>
          <w:bottom w:val="single" w:sz="4" w:space="1" w:color="auto"/>
        </w:pBdr>
        <w:ind w:left="0"/>
        <w:rPr>
          <w:b/>
          <w:bCs/>
          <w:i/>
          <w:color w:val="FF0000"/>
          <w:sz w:val="28"/>
          <w:szCs w:val="32"/>
          <w:u w:val="single"/>
        </w:rPr>
      </w:pPr>
      <w:r>
        <w:rPr>
          <w:b/>
          <w:bCs/>
          <w:i/>
          <w:color w:val="FF0000"/>
          <w:sz w:val="28"/>
          <w:szCs w:val="32"/>
          <w:u w:val="single"/>
        </w:rPr>
        <w:t xml:space="preserve">В </w:t>
      </w:r>
      <w:proofErr w:type="gramStart"/>
      <w:r>
        <w:rPr>
          <w:b/>
          <w:bCs/>
          <w:i/>
          <w:color w:val="FF0000"/>
          <w:sz w:val="28"/>
          <w:szCs w:val="32"/>
          <w:u w:val="single"/>
        </w:rPr>
        <w:t>НАЛИЧИИ</w:t>
      </w:r>
      <w:proofErr w:type="gramEnd"/>
    </w:p>
    <w:p w14:paraId="5BF8BE88" w14:textId="77777777" w:rsidR="008A7684" w:rsidRDefault="008A7684" w:rsidP="00257698">
      <w:pPr>
        <w:pStyle w:val="ad"/>
        <w:pBdr>
          <w:bottom w:val="single" w:sz="4" w:space="1" w:color="auto"/>
        </w:pBdr>
        <w:ind w:left="0"/>
        <w:rPr>
          <w:b/>
          <w:bCs/>
          <w:i/>
          <w:color w:val="FF0000"/>
          <w:sz w:val="28"/>
          <w:szCs w:val="32"/>
          <w:u w:val="single"/>
        </w:rPr>
      </w:pPr>
    </w:p>
    <w:p w14:paraId="70B25254" w14:textId="77777777" w:rsidR="007A7445" w:rsidRDefault="007A7445" w:rsidP="00257698">
      <w:pPr>
        <w:pStyle w:val="ad"/>
        <w:pBdr>
          <w:bottom w:val="single" w:sz="4" w:space="1" w:color="auto"/>
        </w:pBdr>
        <w:ind w:left="0"/>
        <w:rPr>
          <w:b/>
          <w:bCs/>
          <w:i/>
          <w:color w:val="FF0000"/>
          <w:sz w:val="28"/>
          <w:szCs w:val="32"/>
          <w:u w:val="single"/>
        </w:rPr>
      </w:pPr>
    </w:p>
    <w:p w14:paraId="778BE7CD" w14:textId="77777777" w:rsidR="004C1941" w:rsidRPr="002C2073" w:rsidRDefault="004C1941" w:rsidP="00D22780">
      <w:pPr>
        <w:tabs>
          <w:tab w:val="left" w:pos="1014"/>
        </w:tabs>
      </w:pPr>
    </w:p>
    <w:p w14:paraId="4D48900B" w14:textId="77777777" w:rsidR="00A07236" w:rsidRPr="002C2073" w:rsidRDefault="002C2073" w:rsidP="002C2073">
      <w:pPr>
        <w:pStyle w:val="ad"/>
        <w:ind w:left="0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538CC44" wp14:editId="3F010DD1">
            <wp:simplePos x="0" y="0"/>
            <wp:positionH relativeFrom="column">
              <wp:posOffset>2555350</wp:posOffset>
            </wp:positionH>
            <wp:positionV relativeFrom="paragraph">
              <wp:posOffset>2276835</wp:posOffset>
            </wp:positionV>
            <wp:extent cx="3617844" cy="2343657"/>
            <wp:effectExtent l="0" t="0" r="1905" b="0"/>
            <wp:wrapNone/>
            <wp:docPr id="7" name="Рисунок 7" descr="C:\Users\ZhukovDA\Desktop\Договора\2022\Сентябрь 2022\Прима промка с боковыми и задними дверьми СОПРОТИВЛЕНИЕ\IMG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kovDA\Desktop\Договора\2022\Сентябрь 2022\Прима промка с боковыми и задними дверьми СОПРОТИВЛЕНИЕ\IMG_6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34" cy="23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780">
        <w:rPr>
          <w:b/>
          <w:noProof/>
          <w:szCs w:val="24"/>
          <w:lang w:eastAsia="ru-RU"/>
        </w:rPr>
        <w:drawing>
          <wp:inline distT="0" distB="0" distL="0" distR="0" wp14:anchorId="267BDED9" wp14:editId="7920EF17">
            <wp:extent cx="3094070" cy="2313829"/>
            <wp:effectExtent l="0" t="0" r="0" b="0"/>
            <wp:docPr id="1" name="Рисунок 1" descr="C:\Users\ZhukovDA\Desktop\Договора\2022\Сентябрь 2022\Прима промка с боковыми и задними дверьми СОПРОТИВЛЕНИЕ\IMG_20220602_19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kovDA\Desktop\Договора\2022\Сентябрь 2022\Прима промка с боковыми и задними дверьми СОПРОТИВЛЕНИЕ\IMG_20220602_195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70" cy="23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780">
        <w:rPr>
          <w:b/>
          <w:noProof/>
          <w:szCs w:val="24"/>
          <w:lang w:eastAsia="ru-RU"/>
        </w:rPr>
        <w:drawing>
          <wp:inline distT="0" distB="0" distL="0" distR="0" wp14:anchorId="7F813166" wp14:editId="1A511390">
            <wp:extent cx="3093058" cy="2313073"/>
            <wp:effectExtent l="0" t="0" r="0" b="0"/>
            <wp:docPr id="3" name="Рисунок 3" descr="C:\Users\ZhukovDA\Desktop\Договора\2022\Сентябрь 2022\Прима промка с боковыми и задними дверьми СОПРОТИВЛЕНИЕ\IMG_20220602_1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kovDA\Desktop\Договора\2022\Сентябрь 2022\Прима промка с боковыми и задними дверьми СОПРОТИВЛЕНИЕ\IMG_20220602_195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28" cy="23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780">
        <w:rPr>
          <w:b/>
          <w:noProof/>
          <w:szCs w:val="24"/>
          <w:lang w:eastAsia="ru-RU"/>
        </w:rPr>
        <w:drawing>
          <wp:inline distT="0" distB="0" distL="0" distR="0" wp14:anchorId="33683861" wp14:editId="4047BC80">
            <wp:extent cx="3083438" cy="2305878"/>
            <wp:effectExtent l="0" t="0" r="3175" b="0"/>
            <wp:docPr id="6" name="Рисунок 6" descr="C:\Users\ZhukovDA\Desktop\Договора\2022\Сентябрь 2022\Прима промка с боковыми и задними дверьми СОПРОТИВЛЕНИЕ\IMG_20220602_19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kovDA\Desktop\Договора\2022\Сентябрь 2022\Прима промка с боковыми и задними дверьми СОПРОТИВЛЕНИЕ\IMG_20220602_195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7" cy="23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18C28D" w14:textId="77777777" w:rsidR="00A07236" w:rsidRPr="00A07236" w:rsidRDefault="00A07236" w:rsidP="00A07236">
      <w:pPr>
        <w:ind w:firstLine="708"/>
        <w:rPr>
          <w:sz w:val="28"/>
          <w:szCs w:val="28"/>
        </w:rPr>
      </w:pPr>
    </w:p>
    <w:sectPr w:rsidR="00A07236" w:rsidRPr="00A07236" w:rsidSect="00196397">
      <w:footnotePr>
        <w:pos w:val="beneathText"/>
      </w:footnotePr>
      <w:pgSz w:w="11905" w:h="16837"/>
      <w:pgMar w:top="539" w:right="850" w:bottom="426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7B8F2" w14:textId="77777777" w:rsidR="00D0729E" w:rsidRDefault="00D0729E" w:rsidP="00C07C56">
      <w:r>
        <w:separator/>
      </w:r>
    </w:p>
  </w:endnote>
  <w:endnote w:type="continuationSeparator" w:id="0">
    <w:p w14:paraId="6D6A212F" w14:textId="77777777" w:rsidR="00D0729E" w:rsidRDefault="00D0729E" w:rsidP="00C07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223CA" w14:textId="77777777" w:rsidR="00D0729E" w:rsidRDefault="00D0729E" w:rsidP="00C07C56">
      <w:r>
        <w:separator/>
      </w:r>
    </w:p>
  </w:footnote>
  <w:footnote w:type="continuationSeparator" w:id="0">
    <w:p w14:paraId="15AA163E" w14:textId="77777777" w:rsidR="00D0729E" w:rsidRDefault="00D0729E" w:rsidP="00C07C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5640C20"/>
    <w:multiLevelType w:val="hybridMultilevel"/>
    <w:tmpl w:val="B7469470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12F56DDC"/>
    <w:multiLevelType w:val="hybridMultilevel"/>
    <w:tmpl w:val="A2A89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F55E2"/>
    <w:multiLevelType w:val="hybridMultilevel"/>
    <w:tmpl w:val="26700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86F23"/>
    <w:multiLevelType w:val="hybridMultilevel"/>
    <w:tmpl w:val="9FC6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C86000"/>
    <w:multiLevelType w:val="hybridMultilevel"/>
    <w:tmpl w:val="5F967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80AC5"/>
    <w:multiLevelType w:val="hybridMultilevel"/>
    <w:tmpl w:val="A6BE58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97505F0"/>
    <w:multiLevelType w:val="hybridMultilevel"/>
    <w:tmpl w:val="A2A89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C3546F"/>
    <w:multiLevelType w:val="hybridMultilevel"/>
    <w:tmpl w:val="01149E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C12ADC"/>
    <w:multiLevelType w:val="hybridMultilevel"/>
    <w:tmpl w:val="D04C7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065431"/>
    <w:multiLevelType w:val="hybridMultilevel"/>
    <w:tmpl w:val="5FC47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684041"/>
    <w:multiLevelType w:val="hybridMultilevel"/>
    <w:tmpl w:val="A6BE58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57C430DF"/>
    <w:multiLevelType w:val="hybridMultilevel"/>
    <w:tmpl w:val="35324FF4"/>
    <w:lvl w:ilvl="0" w:tplc="6BF4E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2300F0"/>
    <w:multiLevelType w:val="hybridMultilevel"/>
    <w:tmpl w:val="AED80110"/>
    <w:lvl w:ilvl="0" w:tplc="69869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56D4FF7"/>
    <w:multiLevelType w:val="hybridMultilevel"/>
    <w:tmpl w:val="878EEFEC"/>
    <w:lvl w:ilvl="0" w:tplc="00701E5E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A32532"/>
    <w:multiLevelType w:val="hybridMultilevel"/>
    <w:tmpl w:val="A2A89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14E82"/>
    <w:multiLevelType w:val="hybridMultilevel"/>
    <w:tmpl w:val="3450708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7A643304"/>
    <w:multiLevelType w:val="hybridMultilevel"/>
    <w:tmpl w:val="9DCC0A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B3331A6"/>
    <w:multiLevelType w:val="hybridMultilevel"/>
    <w:tmpl w:val="A6BE58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5"/>
  </w:num>
  <w:num w:numId="7">
    <w:abstractNumId w:val="8"/>
  </w:num>
  <w:num w:numId="8">
    <w:abstractNumId w:val="20"/>
  </w:num>
  <w:num w:numId="9">
    <w:abstractNumId w:val="13"/>
  </w:num>
  <w:num w:numId="10">
    <w:abstractNumId w:val="5"/>
  </w:num>
  <w:num w:numId="11">
    <w:abstractNumId w:val="3"/>
  </w:num>
  <w:num w:numId="12">
    <w:abstractNumId w:val="11"/>
  </w:num>
  <w:num w:numId="13">
    <w:abstractNumId w:val="2"/>
  </w:num>
  <w:num w:numId="14">
    <w:abstractNumId w:val="18"/>
  </w:num>
  <w:num w:numId="15">
    <w:abstractNumId w:val="7"/>
  </w:num>
  <w:num w:numId="16">
    <w:abstractNumId w:val="12"/>
  </w:num>
  <w:num w:numId="17">
    <w:abstractNumId w:val="4"/>
  </w:num>
  <w:num w:numId="18">
    <w:abstractNumId w:val="17"/>
  </w:num>
  <w:num w:numId="19">
    <w:abstractNumId w:val="9"/>
  </w:num>
  <w:num w:numId="20">
    <w:abstractNumId w:val="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formatting="1" w:enforcement="0"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EE"/>
    <w:rsid w:val="00013DB5"/>
    <w:rsid w:val="00016F57"/>
    <w:rsid w:val="0002210C"/>
    <w:rsid w:val="00033FDC"/>
    <w:rsid w:val="00043F1A"/>
    <w:rsid w:val="00046206"/>
    <w:rsid w:val="00052E90"/>
    <w:rsid w:val="0005394A"/>
    <w:rsid w:val="0007179E"/>
    <w:rsid w:val="00077A05"/>
    <w:rsid w:val="00077DBD"/>
    <w:rsid w:val="00080727"/>
    <w:rsid w:val="00085C90"/>
    <w:rsid w:val="000A3930"/>
    <w:rsid w:val="000B673C"/>
    <w:rsid w:val="000B796C"/>
    <w:rsid w:val="000C62C6"/>
    <w:rsid w:val="000D251B"/>
    <w:rsid w:val="000D2E60"/>
    <w:rsid w:val="000D5044"/>
    <w:rsid w:val="000E3430"/>
    <w:rsid w:val="000E5D40"/>
    <w:rsid w:val="000F6683"/>
    <w:rsid w:val="001011C5"/>
    <w:rsid w:val="00101B48"/>
    <w:rsid w:val="00104C6E"/>
    <w:rsid w:val="001149E6"/>
    <w:rsid w:val="0011726A"/>
    <w:rsid w:val="00120777"/>
    <w:rsid w:val="0012666C"/>
    <w:rsid w:val="00132B87"/>
    <w:rsid w:val="00133B48"/>
    <w:rsid w:val="001408AA"/>
    <w:rsid w:val="00162377"/>
    <w:rsid w:val="001643C2"/>
    <w:rsid w:val="0016638A"/>
    <w:rsid w:val="001676ED"/>
    <w:rsid w:val="00167F3F"/>
    <w:rsid w:val="00167FD5"/>
    <w:rsid w:val="0018163E"/>
    <w:rsid w:val="00181E79"/>
    <w:rsid w:val="001941D5"/>
    <w:rsid w:val="00196397"/>
    <w:rsid w:val="001A0CDE"/>
    <w:rsid w:val="001A2326"/>
    <w:rsid w:val="001A3036"/>
    <w:rsid w:val="001B2FAD"/>
    <w:rsid w:val="001B5594"/>
    <w:rsid w:val="001B7A2E"/>
    <w:rsid w:val="001C04EE"/>
    <w:rsid w:val="001D058A"/>
    <w:rsid w:val="001D76DA"/>
    <w:rsid w:val="001E23C9"/>
    <w:rsid w:val="001E6A57"/>
    <w:rsid w:val="001E7DB5"/>
    <w:rsid w:val="001F28E9"/>
    <w:rsid w:val="001F6C6C"/>
    <w:rsid w:val="001F77BD"/>
    <w:rsid w:val="00203329"/>
    <w:rsid w:val="00207095"/>
    <w:rsid w:val="00207168"/>
    <w:rsid w:val="0021396F"/>
    <w:rsid w:val="00221B64"/>
    <w:rsid w:val="00223659"/>
    <w:rsid w:val="0022570D"/>
    <w:rsid w:val="00227187"/>
    <w:rsid w:val="00231101"/>
    <w:rsid w:val="00237214"/>
    <w:rsid w:val="00240045"/>
    <w:rsid w:val="00240D3F"/>
    <w:rsid w:val="0024487D"/>
    <w:rsid w:val="00252251"/>
    <w:rsid w:val="00257698"/>
    <w:rsid w:val="00263F97"/>
    <w:rsid w:val="0026703A"/>
    <w:rsid w:val="0026776A"/>
    <w:rsid w:val="002704ED"/>
    <w:rsid w:val="00274D76"/>
    <w:rsid w:val="00294665"/>
    <w:rsid w:val="002954E0"/>
    <w:rsid w:val="00295F39"/>
    <w:rsid w:val="00297C44"/>
    <w:rsid w:val="002A2255"/>
    <w:rsid w:val="002A3EE8"/>
    <w:rsid w:val="002B036F"/>
    <w:rsid w:val="002B1980"/>
    <w:rsid w:val="002B2C82"/>
    <w:rsid w:val="002B62C0"/>
    <w:rsid w:val="002C2073"/>
    <w:rsid w:val="002C29EE"/>
    <w:rsid w:val="002C37AB"/>
    <w:rsid w:val="002C6875"/>
    <w:rsid w:val="002D2CA0"/>
    <w:rsid w:val="002D3D30"/>
    <w:rsid w:val="002D5C70"/>
    <w:rsid w:val="002E7952"/>
    <w:rsid w:val="002E795F"/>
    <w:rsid w:val="00300318"/>
    <w:rsid w:val="00301DCD"/>
    <w:rsid w:val="00304B15"/>
    <w:rsid w:val="00304C3E"/>
    <w:rsid w:val="00313876"/>
    <w:rsid w:val="00313E0C"/>
    <w:rsid w:val="00315F84"/>
    <w:rsid w:val="00316C30"/>
    <w:rsid w:val="00317969"/>
    <w:rsid w:val="003245EB"/>
    <w:rsid w:val="003321AB"/>
    <w:rsid w:val="00332C9F"/>
    <w:rsid w:val="00333610"/>
    <w:rsid w:val="00342461"/>
    <w:rsid w:val="00344366"/>
    <w:rsid w:val="0035176C"/>
    <w:rsid w:val="00365DEA"/>
    <w:rsid w:val="0037159C"/>
    <w:rsid w:val="003751A4"/>
    <w:rsid w:val="00375DC5"/>
    <w:rsid w:val="003851BD"/>
    <w:rsid w:val="003856A4"/>
    <w:rsid w:val="00387558"/>
    <w:rsid w:val="0039023A"/>
    <w:rsid w:val="003A7909"/>
    <w:rsid w:val="003B6E82"/>
    <w:rsid w:val="003C2421"/>
    <w:rsid w:val="003C2A21"/>
    <w:rsid w:val="003D0D69"/>
    <w:rsid w:val="003D7D8D"/>
    <w:rsid w:val="003E01A6"/>
    <w:rsid w:val="003E0387"/>
    <w:rsid w:val="003E3CA1"/>
    <w:rsid w:val="003F3C64"/>
    <w:rsid w:val="003F3C84"/>
    <w:rsid w:val="003F3EDB"/>
    <w:rsid w:val="003F5F01"/>
    <w:rsid w:val="00400F3A"/>
    <w:rsid w:val="00405018"/>
    <w:rsid w:val="00406416"/>
    <w:rsid w:val="00414D61"/>
    <w:rsid w:val="0042316A"/>
    <w:rsid w:val="00425DAE"/>
    <w:rsid w:val="004267A7"/>
    <w:rsid w:val="00442CCA"/>
    <w:rsid w:val="00451E99"/>
    <w:rsid w:val="0046054B"/>
    <w:rsid w:val="00466BC9"/>
    <w:rsid w:val="004704AC"/>
    <w:rsid w:val="00471844"/>
    <w:rsid w:val="00474719"/>
    <w:rsid w:val="00474EE8"/>
    <w:rsid w:val="0048302A"/>
    <w:rsid w:val="00490018"/>
    <w:rsid w:val="004B2067"/>
    <w:rsid w:val="004C0132"/>
    <w:rsid w:val="004C1941"/>
    <w:rsid w:val="004C20BF"/>
    <w:rsid w:val="004C284A"/>
    <w:rsid w:val="004C450A"/>
    <w:rsid w:val="004C7C48"/>
    <w:rsid w:val="004D5302"/>
    <w:rsid w:val="004D7E91"/>
    <w:rsid w:val="004F1E7F"/>
    <w:rsid w:val="00505EB3"/>
    <w:rsid w:val="005168C5"/>
    <w:rsid w:val="00521089"/>
    <w:rsid w:val="00525630"/>
    <w:rsid w:val="005261BA"/>
    <w:rsid w:val="00530D31"/>
    <w:rsid w:val="00535399"/>
    <w:rsid w:val="00535450"/>
    <w:rsid w:val="005369BA"/>
    <w:rsid w:val="00537E62"/>
    <w:rsid w:val="005505E6"/>
    <w:rsid w:val="0055227F"/>
    <w:rsid w:val="0055693D"/>
    <w:rsid w:val="00557434"/>
    <w:rsid w:val="00560F96"/>
    <w:rsid w:val="005641EB"/>
    <w:rsid w:val="00570035"/>
    <w:rsid w:val="00575A14"/>
    <w:rsid w:val="0058070A"/>
    <w:rsid w:val="005922F7"/>
    <w:rsid w:val="005952DA"/>
    <w:rsid w:val="00596419"/>
    <w:rsid w:val="005966A7"/>
    <w:rsid w:val="005A2709"/>
    <w:rsid w:val="005A6B74"/>
    <w:rsid w:val="005A7C65"/>
    <w:rsid w:val="005B205F"/>
    <w:rsid w:val="005B2F25"/>
    <w:rsid w:val="005B3F1E"/>
    <w:rsid w:val="005B3F85"/>
    <w:rsid w:val="005B7936"/>
    <w:rsid w:val="005C4A07"/>
    <w:rsid w:val="005C7680"/>
    <w:rsid w:val="005D0297"/>
    <w:rsid w:val="005D0CDA"/>
    <w:rsid w:val="005D13C7"/>
    <w:rsid w:val="005D4CBA"/>
    <w:rsid w:val="005D7EC1"/>
    <w:rsid w:val="005E58DC"/>
    <w:rsid w:val="005E67C0"/>
    <w:rsid w:val="005F1144"/>
    <w:rsid w:val="005F3990"/>
    <w:rsid w:val="005F7910"/>
    <w:rsid w:val="006063F3"/>
    <w:rsid w:val="00620BBF"/>
    <w:rsid w:val="00631106"/>
    <w:rsid w:val="006540EB"/>
    <w:rsid w:val="0065542E"/>
    <w:rsid w:val="006643B2"/>
    <w:rsid w:val="006709F7"/>
    <w:rsid w:val="00681F90"/>
    <w:rsid w:val="00682DD0"/>
    <w:rsid w:val="00690074"/>
    <w:rsid w:val="0069105C"/>
    <w:rsid w:val="006A5776"/>
    <w:rsid w:val="006B6811"/>
    <w:rsid w:val="006C35A9"/>
    <w:rsid w:val="006C42A1"/>
    <w:rsid w:val="006C770B"/>
    <w:rsid w:val="006E15BD"/>
    <w:rsid w:val="006E2A39"/>
    <w:rsid w:val="006E788D"/>
    <w:rsid w:val="006F32E0"/>
    <w:rsid w:val="006F5910"/>
    <w:rsid w:val="006F77E7"/>
    <w:rsid w:val="00706BAD"/>
    <w:rsid w:val="00711393"/>
    <w:rsid w:val="00711AC3"/>
    <w:rsid w:val="00726E60"/>
    <w:rsid w:val="0074041F"/>
    <w:rsid w:val="0074121D"/>
    <w:rsid w:val="007450B5"/>
    <w:rsid w:val="00745CE2"/>
    <w:rsid w:val="00751336"/>
    <w:rsid w:val="00751C6B"/>
    <w:rsid w:val="00755014"/>
    <w:rsid w:val="00755805"/>
    <w:rsid w:val="00755FFA"/>
    <w:rsid w:val="007569D6"/>
    <w:rsid w:val="0076451B"/>
    <w:rsid w:val="00780FB9"/>
    <w:rsid w:val="00784735"/>
    <w:rsid w:val="00796EC9"/>
    <w:rsid w:val="007A0DD9"/>
    <w:rsid w:val="007A6B87"/>
    <w:rsid w:val="007A7445"/>
    <w:rsid w:val="007B2F0F"/>
    <w:rsid w:val="007B77FC"/>
    <w:rsid w:val="007D5FBF"/>
    <w:rsid w:val="007E1CB0"/>
    <w:rsid w:val="007E4A20"/>
    <w:rsid w:val="007F32C3"/>
    <w:rsid w:val="0080016F"/>
    <w:rsid w:val="00810572"/>
    <w:rsid w:val="0081103A"/>
    <w:rsid w:val="008149AD"/>
    <w:rsid w:val="00815EE2"/>
    <w:rsid w:val="00822258"/>
    <w:rsid w:val="00830B40"/>
    <w:rsid w:val="00831650"/>
    <w:rsid w:val="008340A4"/>
    <w:rsid w:val="00836B9F"/>
    <w:rsid w:val="00844418"/>
    <w:rsid w:val="00846C9B"/>
    <w:rsid w:val="00860868"/>
    <w:rsid w:val="008655A6"/>
    <w:rsid w:val="00866B4C"/>
    <w:rsid w:val="0087091A"/>
    <w:rsid w:val="00871CD3"/>
    <w:rsid w:val="00872F55"/>
    <w:rsid w:val="0087343A"/>
    <w:rsid w:val="00876285"/>
    <w:rsid w:val="00886231"/>
    <w:rsid w:val="00891930"/>
    <w:rsid w:val="008931DB"/>
    <w:rsid w:val="00893344"/>
    <w:rsid w:val="00893A54"/>
    <w:rsid w:val="008A5F6B"/>
    <w:rsid w:val="008A7684"/>
    <w:rsid w:val="008B012F"/>
    <w:rsid w:val="008B062F"/>
    <w:rsid w:val="008B29EB"/>
    <w:rsid w:val="008B4EB9"/>
    <w:rsid w:val="008B51E2"/>
    <w:rsid w:val="008C45BE"/>
    <w:rsid w:val="008C6C3D"/>
    <w:rsid w:val="008C6E7B"/>
    <w:rsid w:val="008D1118"/>
    <w:rsid w:val="008D1678"/>
    <w:rsid w:val="008D167D"/>
    <w:rsid w:val="008D19CE"/>
    <w:rsid w:val="008F604F"/>
    <w:rsid w:val="00906C9C"/>
    <w:rsid w:val="00920CED"/>
    <w:rsid w:val="00923293"/>
    <w:rsid w:val="00927A67"/>
    <w:rsid w:val="00930BAD"/>
    <w:rsid w:val="00935DB3"/>
    <w:rsid w:val="0093634C"/>
    <w:rsid w:val="00937D44"/>
    <w:rsid w:val="00942800"/>
    <w:rsid w:val="009428D0"/>
    <w:rsid w:val="00944720"/>
    <w:rsid w:val="00955035"/>
    <w:rsid w:val="00956915"/>
    <w:rsid w:val="00956D1B"/>
    <w:rsid w:val="00965842"/>
    <w:rsid w:val="00966F00"/>
    <w:rsid w:val="00967E6E"/>
    <w:rsid w:val="0097589B"/>
    <w:rsid w:val="00975B65"/>
    <w:rsid w:val="009802DC"/>
    <w:rsid w:val="00992A0C"/>
    <w:rsid w:val="009A2400"/>
    <w:rsid w:val="009A545B"/>
    <w:rsid w:val="009A5FAE"/>
    <w:rsid w:val="009A7A05"/>
    <w:rsid w:val="009B32BE"/>
    <w:rsid w:val="009B50DB"/>
    <w:rsid w:val="009B720E"/>
    <w:rsid w:val="009C244F"/>
    <w:rsid w:val="009C5959"/>
    <w:rsid w:val="009C5D04"/>
    <w:rsid w:val="009D00E7"/>
    <w:rsid w:val="009D048A"/>
    <w:rsid w:val="009D06D7"/>
    <w:rsid w:val="009E1E0F"/>
    <w:rsid w:val="009E3BC7"/>
    <w:rsid w:val="009E3BF2"/>
    <w:rsid w:val="009E3F5B"/>
    <w:rsid w:val="009E5160"/>
    <w:rsid w:val="009E72BE"/>
    <w:rsid w:val="009F1AA9"/>
    <w:rsid w:val="009F3C54"/>
    <w:rsid w:val="00A0268A"/>
    <w:rsid w:val="00A03A65"/>
    <w:rsid w:val="00A03BD0"/>
    <w:rsid w:val="00A06595"/>
    <w:rsid w:val="00A07236"/>
    <w:rsid w:val="00A07891"/>
    <w:rsid w:val="00A179AC"/>
    <w:rsid w:val="00A21BC3"/>
    <w:rsid w:val="00A26A2D"/>
    <w:rsid w:val="00A31403"/>
    <w:rsid w:val="00A36668"/>
    <w:rsid w:val="00A375B7"/>
    <w:rsid w:val="00A37B18"/>
    <w:rsid w:val="00A402BD"/>
    <w:rsid w:val="00A47155"/>
    <w:rsid w:val="00A47C91"/>
    <w:rsid w:val="00A51C24"/>
    <w:rsid w:val="00A530EB"/>
    <w:rsid w:val="00A62ADA"/>
    <w:rsid w:val="00A635FE"/>
    <w:rsid w:val="00A64A14"/>
    <w:rsid w:val="00A671AB"/>
    <w:rsid w:val="00A74448"/>
    <w:rsid w:val="00A7513D"/>
    <w:rsid w:val="00A97C3F"/>
    <w:rsid w:val="00AA5BD8"/>
    <w:rsid w:val="00AA5C6C"/>
    <w:rsid w:val="00AB23BE"/>
    <w:rsid w:val="00AB6020"/>
    <w:rsid w:val="00AB780F"/>
    <w:rsid w:val="00AC1C67"/>
    <w:rsid w:val="00AD1C50"/>
    <w:rsid w:val="00AD3084"/>
    <w:rsid w:val="00AE06EB"/>
    <w:rsid w:val="00AE4933"/>
    <w:rsid w:val="00AE7B21"/>
    <w:rsid w:val="00B073B4"/>
    <w:rsid w:val="00B10803"/>
    <w:rsid w:val="00B12C52"/>
    <w:rsid w:val="00B22253"/>
    <w:rsid w:val="00B22AE6"/>
    <w:rsid w:val="00B30B16"/>
    <w:rsid w:val="00B44CDA"/>
    <w:rsid w:val="00B4635C"/>
    <w:rsid w:val="00B619FC"/>
    <w:rsid w:val="00B61A54"/>
    <w:rsid w:val="00B73242"/>
    <w:rsid w:val="00B7795C"/>
    <w:rsid w:val="00B921B3"/>
    <w:rsid w:val="00B94267"/>
    <w:rsid w:val="00B9603A"/>
    <w:rsid w:val="00B9738C"/>
    <w:rsid w:val="00BA456D"/>
    <w:rsid w:val="00BA5A91"/>
    <w:rsid w:val="00BA6CEF"/>
    <w:rsid w:val="00BB2F1A"/>
    <w:rsid w:val="00BB4328"/>
    <w:rsid w:val="00BB489F"/>
    <w:rsid w:val="00BC38E7"/>
    <w:rsid w:val="00BC4438"/>
    <w:rsid w:val="00BC62EA"/>
    <w:rsid w:val="00BD4216"/>
    <w:rsid w:val="00BD5641"/>
    <w:rsid w:val="00BE01DD"/>
    <w:rsid w:val="00BE02EE"/>
    <w:rsid w:val="00BE46A4"/>
    <w:rsid w:val="00BE6AD2"/>
    <w:rsid w:val="00BE73EE"/>
    <w:rsid w:val="00BF03D0"/>
    <w:rsid w:val="00BF2CCC"/>
    <w:rsid w:val="00BF3228"/>
    <w:rsid w:val="00C0499D"/>
    <w:rsid w:val="00C05E73"/>
    <w:rsid w:val="00C07C56"/>
    <w:rsid w:val="00C10B22"/>
    <w:rsid w:val="00C13B5B"/>
    <w:rsid w:val="00C21CDA"/>
    <w:rsid w:val="00C2534B"/>
    <w:rsid w:val="00C26B8C"/>
    <w:rsid w:val="00C34DC9"/>
    <w:rsid w:val="00C41634"/>
    <w:rsid w:val="00C44A97"/>
    <w:rsid w:val="00C4727C"/>
    <w:rsid w:val="00C53FA6"/>
    <w:rsid w:val="00C55E9B"/>
    <w:rsid w:val="00C57714"/>
    <w:rsid w:val="00C65DD8"/>
    <w:rsid w:val="00C80F62"/>
    <w:rsid w:val="00C8165A"/>
    <w:rsid w:val="00C85F40"/>
    <w:rsid w:val="00C86CBE"/>
    <w:rsid w:val="00C9059B"/>
    <w:rsid w:val="00CA0543"/>
    <w:rsid w:val="00CA0958"/>
    <w:rsid w:val="00CA1A51"/>
    <w:rsid w:val="00CA1AC4"/>
    <w:rsid w:val="00CB7158"/>
    <w:rsid w:val="00CB7CEB"/>
    <w:rsid w:val="00CD0637"/>
    <w:rsid w:val="00CD2EB0"/>
    <w:rsid w:val="00CD44E8"/>
    <w:rsid w:val="00CE0676"/>
    <w:rsid w:val="00CF21CB"/>
    <w:rsid w:val="00CF3E45"/>
    <w:rsid w:val="00CF42C0"/>
    <w:rsid w:val="00D00C0D"/>
    <w:rsid w:val="00D00E84"/>
    <w:rsid w:val="00D03001"/>
    <w:rsid w:val="00D0729E"/>
    <w:rsid w:val="00D13505"/>
    <w:rsid w:val="00D14945"/>
    <w:rsid w:val="00D224F8"/>
    <w:rsid w:val="00D22780"/>
    <w:rsid w:val="00D23FD9"/>
    <w:rsid w:val="00D32699"/>
    <w:rsid w:val="00D32D62"/>
    <w:rsid w:val="00D357DD"/>
    <w:rsid w:val="00D430F2"/>
    <w:rsid w:val="00D51DCB"/>
    <w:rsid w:val="00D55F43"/>
    <w:rsid w:val="00D5750A"/>
    <w:rsid w:val="00D57543"/>
    <w:rsid w:val="00D57C0C"/>
    <w:rsid w:val="00D62B05"/>
    <w:rsid w:val="00D64970"/>
    <w:rsid w:val="00D65BF0"/>
    <w:rsid w:val="00D702A5"/>
    <w:rsid w:val="00D70510"/>
    <w:rsid w:val="00D7092A"/>
    <w:rsid w:val="00D80819"/>
    <w:rsid w:val="00D861BF"/>
    <w:rsid w:val="00DA2268"/>
    <w:rsid w:val="00DB5C4C"/>
    <w:rsid w:val="00DC32A7"/>
    <w:rsid w:val="00DC3B76"/>
    <w:rsid w:val="00DC4F30"/>
    <w:rsid w:val="00DC6443"/>
    <w:rsid w:val="00DD146C"/>
    <w:rsid w:val="00DD4179"/>
    <w:rsid w:val="00DD6BCD"/>
    <w:rsid w:val="00DE0499"/>
    <w:rsid w:val="00DE1283"/>
    <w:rsid w:val="00DF12DB"/>
    <w:rsid w:val="00E02AB4"/>
    <w:rsid w:val="00E04AC9"/>
    <w:rsid w:val="00E11BB0"/>
    <w:rsid w:val="00E11BEA"/>
    <w:rsid w:val="00E30E0D"/>
    <w:rsid w:val="00E37333"/>
    <w:rsid w:val="00E4303F"/>
    <w:rsid w:val="00E56084"/>
    <w:rsid w:val="00E615DB"/>
    <w:rsid w:val="00E70950"/>
    <w:rsid w:val="00E72368"/>
    <w:rsid w:val="00E744F7"/>
    <w:rsid w:val="00E83620"/>
    <w:rsid w:val="00E8703B"/>
    <w:rsid w:val="00E93AD3"/>
    <w:rsid w:val="00E94670"/>
    <w:rsid w:val="00E975D5"/>
    <w:rsid w:val="00E97A8C"/>
    <w:rsid w:val="00EA07EA"/>
    <w:rsid w:val="00EA31CE"/>
    <w:rsid w:val="00EA6DC2"/>
    <w:rsid w:val="00ED26ED"/>
    <w:rsid w:val="00ED2D0F"/>
    <w:rsid w:val="00ED5C8C"/>
    <w:rsid w:val="00EE214E"/>
    <w:rsid w:val="00EE4D41"/>
    <w:rsid w:val="00EE5050"/>
    <w:rsid w:val="00EE7AE9"/>
    <w:rsid w:val="00EF138F"/>
    <w:rsid w:val="00EF1787"/>
    <w:rsid w:val="00F073D7"/>
    <w:rsid w:val="00F13C95"/>
    <w:rsid w:val="00F1531F"/>
    <w:rsid w:val="00F167AB"/>
    <w:rsid w:val="00F16B99"/>
    <w:rsid w:val="00F213C7"/>
    <w:rsid w:val="00F21B8A"/>
    <w:rsid w:val="00F23E57"/>
    <w:rsid w:val="00F335B2"/>
    <w:rsid w:val="00F34791"/>
    <w:rsid w:val="00F3548D"/>
    <w:rsid w:val="00F41B94"/>
    <w:rsid w:val="00F46B8C"/>
    <w:rsid w:val="00F50D76"/>
    <w:rsid w:val="00F533F8"/>
    <w:rsid w:val="00F63D22"/>
    <w:rsid w:val="00F64D86"/>
    <w:rsid w:val="00F655BE"/>
    <w:rsid w:val="00F77670"/>
    <w:rsid w:val="00F8126B"/>
    <w:rsid w:val="00F8208D"/>
    <w:rsid w:val="00F825A6"/>
    <w:rsid w:val="00F826C3"/>
    <w:rsid w:val="00F909F1"/>
    <w:rsid w:val="00F95BF2"/>
    <w:rsid w:val="00FB2559"/>
    <w:rsid w:val="00FB6109"/>
    <w:rsid w:val="00FC1C95"/>
    <w:rsid w:val="00FC6483"/>
    <w:rsid w:val="00FD0AFC"/>
    <w:rsid w:val="00FD1767"/>
    <w:rsid w:val="00FE0AFA"/>
    <w:rsid w:val="00FE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A7F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3A"/>
    <w:pPr>
      <w:suppressAutoHyphens/>
    </w:pPr>
    <w:rPr>
      <w:sz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6703A"/>
  </w:style>
  <w:style w:type="character" w:customStyle="1" w:styleId="WW-Absatz-Standardschriftart">
    <w:name w:val="WW-Absatz-Standardschriftart"/>
    <w:rsid w:val="0026703A"/>
  </w:style>
  <w:style w:type="character" w:customStyle="1" w:styleId="WW-Absatz-Standardschriftart1">
    <w:name w:val="WW-Absatz-Standardschriftart1"/>
    <w:rsid w:val="0026703A"/>
  </w:style>
  <w:style w:type="character" w:customStyle="1" w:styleId="WW-Absatz-Standardschriftart11">
    <w:name w:val="WW-Absatz-Standardschriftart11"/>
    <w:rsid w:val="0026703A"/>
  </w:style>
  <w:style w:type="character" w:customStyle="1" w:styleId="WW-Absatz-Standardschriftart111">
    <w:name w:val="WW-Absatz-Standardschriftart111"/>
    <w:rsid w:val="0026703A"/>
  </w:style>
  <w:style w:type="character" w:customStyle="1" w:styleId="WW-Absatz-Standardschriftart1111">
    <w:name w:val="WW-Absatz-Standardschriftart1111"/>
    <w:rsid w:val="0026703A"/>
  </w:style>
  <w:style w:type="character" w:customStyle="1" w:styleId="WW-Absatz-Standardschriftart11111">
    <w:name w:val="WW-Absatz-Standardschriftart11111"/>
    <w:rsid w:val="0026703A"/>
  </w:style>
  <w:style w:type="character" w:customStyle="1" w:styleId="1">
    <w:name w:val="Основной шрифт абзаца1"/>
    <w:rsid w:val="0026703A"/>
  </w:style>
  <w:style w:type="paragraph" w:customStyle="1" w:styleId="10">
    <w:name w:val="Заголовок1"/>
    <w:basedOn w:val="a"/>
    <w:next w:val="a3"/>
    <w:rsid w:val="0026703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3">
    <w:name w:val="Body Text"/>
    <w:basedOn w:val="a"/>
    <w:semiHidden/>
    <w:rsid w:val="0026703A"/>
    <w:pPr>
      <w:jc w:val="both"/>
    </w:pPr>
  </w:style>
  <w:style w:type="paragraph" w:styleId="a4">
    <w:name w:val="List"/>
    <w:basedOn w:val="a3"/>
    <w:semiHidden/>
    <w:rsid w:val="0026703A"/>
    <w:rPr>
      <w:rFonts w:ascii="Arial" w:hAnsi="Arial" w:cs="Tahoma"/>
    </w:rPr>
  </w:style>
  <w:style w:type="paragraph" w:customStyle="1" w:styleId="11">
    <w:name w:val="Название1"/>
    <w:basedOn w:val="a"/>
    <w:rsid w:val="0026703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a"/>
    <w:rsid w:val="0026703A"/>
    <w:pPr>
      <w:suppressLineNumbers/>
    </w:pPr>
    <w:rPr>
      <w:rFonts w:ascii="Arial" w:hAnsi="Arial" w:cs="Tahoma"/>
    </w:rPr>
  </w:style>
  <w:style w:type="paragraph" w:styleId="a5">
    <w:name w:val="Title"/>
    <w:basedOn w:val="a"/>
    <w:next w:val="a6"/>
    <w:qFormat/>
    <w:rsid w:val="0026703A"/>
    <w:pPr>
      <w:spacing w:line="240" w:lineRule="atLeast"/>
      <w:jc w:val="center"/>
    </w:pPr>
    <w:rPr>
      <w:b/>
      <w:sz w:val="28"/>
    </w:rPr>
  </w:style>
  <w:style w:type="paragraph" w:styleId="a6">
    <w:name w:val="Subtitle"/>
    <w:basedOn w:val="a"/>
    <w:next w:val="a3"/>
    <w:qFormat/>
    <w:rsid w:val="0026703A"/>
    <w:pPr>
      <w:keepNext/>
      <w:spacing w:before="240" w:after="120"/>
      <w:jc w:val="center"/>
    </w:pPr>
    <w:rPr>
      <w:rFonts w:eastAsia="Lucida Sans Unicode" w:cs="Tahoma"/>
      <w:i/>
      <w:iCs/>
      <w:sz w:val="28"/>
      <w:szCs w:val="28"/>
    </w:rPr>
  </w:style>
  <w:style w:type="paragraph" w:styleId="a7">
    <w:name w:val="Balloon Text"/>
    <w:basedOn w:val="a"/>
    <w:rsid w:val="0026703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26703A"/>
    <w:pPr>
      <w:suppressLineNumbers/>
    </w:pPr>
  </w:style>
  <w:style w:type="paragraph" w:customStyle="1" w:styleId="a9">
    <w:name w:val="Заголовок таблицы"/>
    <w:basedOn w:val="a8"/>
    <w:rsid w:val="0026703A"/>
    <w:pPr>
      <w:jc w:val="center"/>
    </w:pPr>
    <w:rPr>
      <w:b/>
      <w:bCs/>
    </w:rPr>
  </w:style>
  <w:style w:type="table" w:styleId="aa">
    <w:name w:val="Table Grid"/>
    <w:basedOn w:val="a1"/>
    <w:uiPriority w:val="59"/>
    <w:rsid w:val="003E03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basedOn w:val="a0"/>
    <w:rsid w:val="00CD44E8"/>
    <w:rPr>
      <w:b/>
      <w:bCs/>
      <w:strike w:val="0"/>
      <w:dstrike w:val="0"/>
      <w:color w:val="990000"/>
      <w:u w:val="none"/>
      <w:effect w:val="none"/>
    </w:rPr>
  </w:style>
  <w:style w:type="paragraph" w:styleId="ac">
    <w:name w:val="No Spacing"/>
    <w:uiPriority w:val="1"/>
    <w:qFormat/>
    <w:rsid w:val="00315F84"/>
    <w:rPr>
      <w:rFonts w:ascii="Calibri" w:eastAsia="Calibri" w:hAnsi="Calibri"/>
      <w:sz w:val="22"/>
      <w:szCs w:val="22"/>
      <w:lang w:eastAsia="en-US"/>
    </w:rPr>
  </w:style>
  <w:style w:type="paragraph" w:styleId="ad">
    <w:name w:val="Body Text Indent"/>
    <w:basedOn w:val="a"/>
    <w:link w:val="ae"/>
    <w:uiPriority w:val="99"/>
    <w:unhideWhenUsed/>
    <w:rsid w:val="009D06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9D06D7"/>
    <w:rPr>
      <w:sz w:val="24"/>
      <w:lang w:eastAsia="ar-SA"/>
    </w:rPr>
  </w:style>
  <w:style w:type="paragraph" w:customStyle="1" w:styleId="22">
    <w:name w:val="Основной текст 22"/>
    <w:basedOn w:val="a"/>
    <w:rsid w:val="009D06D7"/>
  </w:style>
  <w:style w:type="paragraph" w:customStyle="1" w:styleId="21">
    <w:name w:val="Знак2"/>
    <w:basedOn w:val="a"/>
    <w:next w:val="2"/>
    <w:autoRedefine/>
    <w:rsid w:val="00313E0C"/>
    <w:pPr>
      <w:suppressAutoHyphens w:val="0"/>
      <w:spacing w:after="160" w:line="240" w:lineRule="exact"/>
    </w:pPr>
    <w:rPr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13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f">
    <w:name w:val="List Paragraph"/>
    <w:basedOn w:val="a"/>
    <w:uiPriority w:val="34"/>
    <w:qFormat/>
    <w:rsid w:val="001F77BD"/>
    <w:pPr>
      <w:ind w:left="720"/>
      <w:contextualSpacing/>
    </w:pPr>
  </w:style>
  <w:style w:type="paragraph" w:customStyle="1" w:styleId="ConsPlusNormal">
    <w:name w:val="ConsPlusNormal"/>
    <w:rsid w:val="0074041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0">
    <w:name w:val="footnote text"/>
    <w:basedOn w:val="a"/>
    <w:link w:val="af1"/>
    <w:uiPriority w:val="99"/>
    <w:semiHidden/>
    <w:unhideWhenUsed/>
    <w:rsid w:val="00C07C56"/>
    <w:rPr>
      <w:sz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07C56"/>
    <w:rPr>
      <w:lang w:eastAsia="ar-SA"/>
    </w:rPr>
  </w:style>
  <w:style w:type="character" w:styleId="af2">
    <w:name w:val="footnote reference"/>
    <w:basedOn w:val="a0"/>
    <w:uiPriority w:val="99"/>
    <w:semiHidden/>
    <w:unhideWhenUsed/>
    <w:rsid w:val="00C07C5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3A"/>
    <w:pPr>
      <w:suppressAutoHyphens/>
    </w:pPr>
    <w:rPr>
      <w:sz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6703A"/>
  </w:style>
  <w:style w:type="character" w:customStyle="1" w:styleId="WW-Absatz-Standardschriftart">
    <w:name w:val="WW-Absatz-Standardschriftart"/>
    <w:rsid w:val="0026703A"/>
  </w:style>
  <w:style w:type="character" w:customStyle="1" w:styleId="WW-Absatz-Standardschriftart1">
    <w:name w:val="WW-Absatz-Standardschriftart1"/>
    <w:rsid w:val="0026703A"/>
  </w:style>
  <w:style w:type="character" w:customStyle="1" w:styleId="WW-Absatz-Standardschriftart11">
    <w:name w:val="WW-Absatz-Standardschriftart11"/>
    <w:rsid w:val="0026703A"/>
  </w:style>
  <w:style w:type="character" w:customStyle="1" w:styleId="WW-Absatz-Standardschriftart111">
    <w:name w:val="WW-Absatz-Standardschriftart111"/>
    <w:rsid w:val="0026703A"/>
  </w:style>
  <w:style w:type="character" w:customStyle="1" w:styleId="WW-Absatz-Standardschriftart1111">
    <w:name w:val="WW-Absatz-Standardschriftart1111"/>
    <w:rsid w:val="0026703A"/>
  </w:style>
  <w:style w:type="character" w:customStyle="1" w:styleId="WW-Absatz-Standardschriftart11111">
    <w:name w:val="WW-Absatz-Standardschriftart11111"/>
    <w:rsid w:val="0026703A"/>
  </w:style>
  <w:style w:type="character" w:customStyle="1" w:styleId="1">
    <w:name w:val="Основной шрифт абзаца1"/>
    <w:rsid w:val="0026703A"/>
  </w:style>
  <w:style w:type="paragraph" w:customStyle="1" w:styleId="10">
    <w:name w:val="Заголовок1"/>
    <w:basedOn w:val="a"/>
    <w:next w:val="a3"/>
    <w:rsid w:val="0026703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3">
    <w:name w:val="Body Text"/>
    <w:basedOn w:val="a"/>
    <w:semiHidden/>
    <w:rsid w:val="0026703A"/>
    <w:pPr>
      <w:jc w:val="both"/>
    </w:pPr>
  </w:style>
  <w:style w:type="paragraph" w:styleId="a4">
    <w:name w:val="List"/>
    <w:basedOn w:val="a3"/>
    <w:semiHidden/>
    <w:rsid w:val="0026703A"/>
    <w:rPr>
      <w:rFonts w:ascii="Arial" w:hAnsi="Arial" w:cs="Tahoma"/>
    </w:rPr>
  </w:style>
  <w:style w:type="paragraph" w:customStyle="1" w:styleId="11">
    <w:name w:val="Название1"/>
    <w:basedOn w:val="a"/>
    <w:rsid w:val="0026703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a"/>
    <w:rsid w:val="0026703A"/>
    <w:pPr>
      <w:suppressLineNumbers/>
    </w:pPr>
    <w:rPr>
      <w:rFonts w:ascii="Arial" w:hAnsi="Arial" w:cs="Tahoma"/>
    </w:rPr>
  </w:style>
  <w:style w:type="paragraph" w:styleId="a5">
    <w:name w:val="Title"/>
    <w:basedOn w:val="a"/>
    <w:next w:val="a6"/>
    <w:qFormat/>
    <w:rsid w:val="0026703A"/>
    <w:pPr>
      <w:spacing w:line="240" w:lineRule="atLeast"/>
      <w:jc w:val="center"/>
    </w:pPr>
    <w:rPr>
      <w:b/>
      <w:sz w:val="28"/>
    </w:rPr>
  </w:style>
  <w:style w:type="paragraph" w:styleId="a6">
    <w:name w:val="Subtitle"/>
    <w:basedOn w:val="a"/>
    <w:next w:val="a3"/>
    <w:qFormat/>
    <w:rsid w:val="0026703A"/>
    <w:pPr>
      <w:keepNext/>
      <w:spacing w:before="240" w:after="120"/>
      <w:jc w:val="center"/>
    </w:pPr>
    <w:rPr>
      <w:rFonts w:eastAsia="Lucida Sans Unicode" w:cs="Tahoma"/>
      <w:i/>
      <w:iCs/>
      <w:sz w:val="28"/>
      <w:szCs w:val="28"/>
    </w:rPr>
  </w:style>
  <w:style w:type="paragraph" w:styleId="a7">
    <w:name w:val="Balloon Text"/>
    <w:basedOn w:val="a"/>
    <w:rsid w:val="0026703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26703A"/>
    <w:pPr>
      <w:suppressLineNumbers/>
    </w:pPr>
  </w:style>
  <w:style w:type="paragraph" w:customStyle="1" w:styleId="a9">
    <w:name w:val="Заголовок таблицы"/>
    <w:basedOn w:val="a8"/>
    <w:rsid w:val="0026703A"/>
    <w:pPr>
      <w:jc w:val="center"/>
    </w:pPr>
    <w:rPr>
      <w:b/>
      <w:bCs/>
    </w:rPr>
  </w:style>
  <w:style w:type="table" w:styleId="aa">
    <w:name w:val="Table Grid"/>
    <w:basedOn w:val="a1"/>
    <w:uiPriority w:val="59"/>
    <w:rsid w:val="003E03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basedOn w:val="a0"/>
    <w:rsid w:val="00CD44E8"/>
    <w:rPr>
      <w:b/>
      <w:bCs/>
      <w:strike w:val="0"/>
      <w:dstrike w:val="0"/>
      <w:color w:val="990000"/>
      <w:u w:val="none"/>
      <w:effect w:val="none"/>
    </w:rPr>
  </w:style>
  <w:style w:type="paragraph" w:styleId="ac">
    <w:name w:val="No Spacing"/>
    <w:uiPriority w:val="1"/>
    <w:qFormat/>
    <w:rsid w:val="00315F84"/>
    <w:rPr>
      <w:rFonts w:ascii="Calibri" w:eastAsia="Calibri" w:hAnsi="Calibri"/>
      <w:sz w:val="22"/>
      <w:szCs w:val="22"/>
      <w:lang w:eastAsia="en-US"/>
    </w:rPr>
  </w:style>
  <w:style w:type="paragraph" w:styleId="ad">
    <w:name w:val="Body Text Indent"/>
    <w:basedOn w:val="a"/>
    <w:link w:val="ae"/>
    <w:uiPriority w:val="99"/>
    <w:unhideWhenUsed/>
    <w:rsid w:val="009D06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9D06D7"/>
    <w:rPr>
      <w:sz w:val="24"/>
      <w:lang w:eastAsia="ar-SA"/>
    </w:rPr>
  </w:style>
  <w:style w:type="paragraph" w:customStyle="1" w:styleId="22">
    <w:name w:val="Основной текст 22"/>
    <w:basedOn w:val="a"/>
    <w:rsid w:val="009D06D7"/>
  </w:style>
  <w:style w:type="paragraph" w:customStyle="1" w:styleId="21">
    <w:name w:val="Знак2"/>
    <w:basedOn w:val="a"/>
    <w:next w:val="2"/>
    <w:autoRedefine/>
    <w:rsid w:val="00313E0C"/>
    <w:pPr>
      <w:suppressAutoHyphens w:val="0"/>
      <w:spacing w:after="160" w:line="240" w:lineRule="exact"/>
    </w:pPr>
    <w:rPr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13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f">
    <w:name w:val="List Paragraph"/>
    <w:basedOn w:val="a"/>
    <w:uiPriority w:val="34"/>
    <w:qFormat/>
    <w:rsid w:val="001F77BD"/>
    <w:pPr>
      <w:ind w:left="720"/>
      <w:contextualSpacing/>
    </w:pPr>
  </w:style>
  <w:style w:type="paragraph" w:customStyle="1" w:styleId="ConsPlusNormal">
    <w:name w:val="ConsPlusNormal"/>
    <w:rsid w:val="0074041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0">
    <w:name w:val="footnote text"/>
    <w:basedOn w:val="a"/>
    <w:link w:val="af1"/>
    <w:uiPriority w:val="99"/>
    <w:semiHidden/>
    <w:unhideWhenUsed/>
    <w:rsid w:val="00C07C56"/>
    <w:rPr>
      <w:sz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07C56"/>
    <w:rPr>
      <w:lang w:eastAsia="ar-SA"/>
    </w:rPr>
  </w:style>
  <w:style w:type="character" w:styleId="af2">
    <w:name w:val="footnote reference"/>
    <w:basedOn w:val="a0"/>
    <w:uiPriority w:val="99"/>
    <w:semiHidden/>
    <w:unhideWhenUsed/>
    <w:rsid w:val="00C07C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BD9B5-7603-4248-82AD-81362BBD3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«ПРОМТЕХ»</vt:lpstr>
    </vt:vector>
  </TitlesOfParts>
  <Company>RePack by SPecialiST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«ПРОМТЕХ»</dc:title>
  <dc:creator>izmaylov</dc:creator>
  <cp:lastModifiedBy>Набиев Владимир</cp:lastModifiedBy>
  <cp:revision>4</cp:revision>
  <cp:lastPrinted>2022-05-06T09:00:00Z</cp:lastPrinted>
  <dcterms:created xsi:type="dcterms:W3CDTF">2025-10-28T14:03:00Z</dcterms:created>
  <dcterms:modified xsi:type="dcterms:W3CDTF">2025-10-29T06:54:00Z</dcterms:modified>
</cp:coreProperties>
</file>